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60003">
        <w:rPr>
          <w:rFonts w:ascii="Times New Roman" w:hAnsi="Times New Roman" w:cs="Times New Roman"/>
          <w:sz w:val="28"/>
          <w:szCs w:val="28"/>
        </w:rPr>
        <w:t xml:space="preserve"> 19</w:t>
      </w:r>
      <w:bookmarkStart w:id="0" w:name="_GoBack"/>
      <w:bookmarkEnd w:id="0"/>
      <w:r w:rsidR="005378DF">
        <w:rPr>
          <w:rFonts w:ascii="Times New Roman" w:hAnsi="Times New Roman" w:cs="Times New Roman"/>
          <w:sz w:val="28"/>
          <w:szCs w:val="28"/>
        </w:rPr>
        <w:t>.11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935A70">
        <w:rPr>
          <w:rFonts w:ascii="Times New Roman" w:hAnsi="Times New Roman" w:cs="Times New Roman"/>
          <w:sz w:val="28"/>
          <w:szCs w:val="28"/>
        </w:rPr>
        <w:t>21</w:t>
      </w:r>
      <w:r w:rsidR="00880C78">
        <w:rPr>
          <w:rFonts w:ascii="Times New Roman" w:hAnsi="Times New Roman" w:cs="Times New Roman"/>
          <w:sz w:val="28"/>
          <w:szCs w:val="28"/>
        </w:rPr>
        <w:t>, занятие № 12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6A08A7">
        <w:rPr>
          <w:rFonts w:ascii="Times New Roman" w:hAnsi="Times New Roman" w:cs="Times New Roman"/>
          <w:sz w:val="28"/>
          <w:szCs w:val="28"/>
        </w:rPr>
        <w:t xml:space="preserve"> 1</w:t>
      </w:r>
      <w:r w:rsidR="008377DA">
        <w:rPr>
          <w:rFonts w:ascii="Times New Roman" w:hAnsi="Times New Roman" w:cs="Times New Roman"/>
          <w:sz w:val="28"/>
          <w:szCs w:val="28"/>
        </w:rPr>
        <w:t>Т</w:t>
      </w:r>
      <w:r w:rsidR="002E2E85">
        <w:rPr>
          <w:rFonts w:ascii="Times New Roman" w:hAnsi="Times New Roman" w:cs="Times New Roman"/>
          <w:sz w:val="28"/>
          <w:szCs w:val="28"/>
        </w:rPr>
        <w:t>ЭМ</w:t>
      </w:r>
      <w:r w:rsidR="00BB4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  <w:r w:rsidR="00880C78" w:rsidRPr="00880C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B23" w:rsidRPr="00FD0E0C" w:rsidRDefault="00EE0B23" w:rsidP="00880C78">
      <w:pPr>
        <w:rPr>
          <w:rFonts w:ascii="Times New Roman" w:hAnsi="Times New Roman" w:cs="Times New Roman"/>
          <w:b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r w:rsidR="00880C78">
        <w:rPr>
          <w:rFonts w:ascii="Times New Roman" w:hAnsi="Times New Roman" w:cs="Times New Roman"/>
          <w:sz w:val="28"/>
          <w:szCs w:val="28"/>
        </w:rPr>
        <w:t xml:space="preserve"> </w:t>
      </w:r>
      <w:r w:rsidR="00880C78" w:rsidRPr="00DB5239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Имя прилагательное как часть речи.   Лексико-грамматические разряды прилагательных.</w:t>
      </w:r>
    </w:p>
    <w:p w:rsidR="00305B76" w:rsidRPr="006A57A2" w:rsidRDefault="00305B76" w:rsidP="00305B7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Образовательная 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</w:t>
      </w:r>
      <w:r w:rsidRP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F05956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A57A2"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поторить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лексико-грам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матические категории прилагательных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отработать умение 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>производить морфологический разбор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повторить правило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«Правописание падежных окончаний</w:t>
      </w:r>
      <w:r w:rsidR="00263B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80C78">
        <w:rPr>
          <w:rFonts w:ascii="Times New Roman" w:hAnsi="Times New Roman" w:cs="Times New Roman"/>
          <w:noProof/>
          <w:sz w:val="28"/>
          <w:szCs w:val="28"/>
          <w:lang w:eastAsia="ru-RU"/>
        </w:rPr>
        <w:t>прилагательных»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7DB9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Развивающая цель</w:t>
      </w:r>
      <w:r w:rsidRPr="006A57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 </w:t>
      </w:r>
      <w:r w:rsidR="0030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азвивать речь обучающихся, п</w:t>
      </w:r>
      <w:r w:rsidR="000D1B2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ополнять их словарный запас. </w:t>
      </w:r>
      <w:r w:rsidR="00967DB9" w:rsidRPr="00967DB9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Развивать мышление, память, творческие способности</w:t>
      </w:r>
    </w:p>
    <w:p w:rsidR="00F05956" w:rsidRPr="001E392D" w:rsidRDefault="00F05956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84010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Воспитательная цель</w:t>
      </w:r>
      <w:r w:rsidRPr="001E392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воспитание интереса к предмету; воспитание доброжелательного отношения </w:t>
      </w:r>
      <w:proofErr w:type="gramStart"/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обучаю</w:t>
      </w:r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щихся</w:t>
      </w:r>
      <w:proofErr w:type="gramEnd"/>
      <w:r w:rsidR="005D3434"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друг к другу</w:t>
      </w:r>
      <w:r w:rsidRPr="001E392D">
        <w:rPr>
          <w:rFonts w:ascii="Times New Roman" w:hAnsi="Times New Roman" w:cs="Times New Roman"/>
          <w:iCs/>
          <w:color w:val="000000"/>
          <w:sz w:val="28"/>
          <w:szCs w:val="28"/>
        </w:rPr>
        <w:t>; </w:t>
      </w:r>
      <w:r w:rsidRPr="001E392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</w:t>
      </w:r>
    </w:p>
    <w:p w:rsidR="001A493D" w:rsidRPr="00611F4C" w:rsidRDefault="00611F4C" w:rsidP="00F05956">
      <w:pPr>
        <w:ind w:left="-426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F4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Цель:</w:t>
      </w:r>
      <w:r w:rsidR="00D60AD3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.</w:t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1F4C" w:rsidRPr="002F1FA3" w:rsidRDefault="00611F4C" w:rsidP="00880C7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повторить правила </w:t>
      </w:r>
      <w:r w:rsidR="00263BF4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морфологического разбора </w:t>
      </w:r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прилагательных</w:t>
      </w:r>
      <w:proofErr w:type="gramStart"/>
      <w:r w:rsidR="00880C78" w:rsidRPr="00880C78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.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;</w:t>
      </w:r>
      <w:proofErr w:type="gramEnd"/>
    </w:p>
    <w:p w:rsidR="002F1FA3" w:rsidRPr="002F1FA3" w:rsidRDefault="002F1FA3" w:rsidP="002F1FA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научить </w:t>
      </w: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«видеть орфограмму» </w:t>
      </w:r>
    </w:p>
    <w:p w:rsidR="00D60AD3" w:rsidRDefault="002F1FA3" w:rsidP="000F37E5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2F1FA3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научить применять изученные правила на практике, выполняя упражнения.</w:t>
      </w: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880C78" w:rsidRDefault="00880C78" w:rsidP="00D60AD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0F37E5" w:rsidRPr="00A21D3C" w:rsidRDefault="000F37E5" w:rsidP="00880C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1D1B"/>
          <w:sz w:val="36"/>
          <w:szCs w:val="36"/>
          <w:lang w:eastAsia="ru-RU"/>
        </w:rPr>
      </w:pPr>
      <w:r w:rsidRPr="00A21D3C">
        <w:rPr>
          <w:rFonts w:ascii="Times New Roman" w:hAnsi="Times New Roman" w:cs="Times New Roman"/>
          <w:b/>
          <w:sz w:val="36"/>
          <w:szCs w:val="36"/>
          <w:u w:val="single"/>
        </w:rPr>
        <w:t>Задания:</w:t>
      </w:r>
    </w:p>
    <w:p w:rsidR="003A5A6E" w:rsidRDefault="00943D7C" w:rsidP="00166BEA">
      <w:pPr>
        <w:pStyle w:val="a5"/>
        <w:numPr>
          <w:ilvl w:val="0"/>
          <w:numId w:val="9"/>
        </w:numPr>
        <w:ind w:left="0" w:firstLine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146.2pt;margin-top:48.1pt;width:84.2pt;height:155.6pt;z-index:251658240" fillcolor="#d99594 [1941]" strokecolor="#c0504d [3205]" strokeweight="1pt">
            <v:fill color2="#c0504d [3205]" focus="50%" type="gradient"/>
            <v:shadow on="t" type="perspective" color="#622423 [1605]" offset="1pt" offset2="-3pt"/>
            <v:textbox style="layout-flow:vertical-ideographic"/>
          </v:shape>
        </w:pic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Повторите теоретический материал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, </w:t>
      </w:r>
      <w:r w:rsidR="00CF3F02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  <w:r w:rsidR="003A5A6E" w:rsidRPr="00CF3F0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составьте </w:t>
      </w:r>
      <w:r w:rsidR="003A5A6E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конспект</w:t>
      </w:r>
      <w:r w:rsidR="00305B7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.</w:t>
      </w:r>
    </w:p>
    <w:p w:rsidR="00A21D3C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067946" cy="430882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39" cy="43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B76" w:rsidRDefault="00880C78" w:rsidP="00305B76">
      <w:pPr>
        <w:pStyle w:val="a5"/>
        <w:ind w:left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266359" cy="50369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46" cy="503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505627" cy="79506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86" cy="794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02637" cy="12514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44" cy="125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2.Выполните следующие упражнения письменно:</w:t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 wp14:anchorId="14A63298" wp14:editId="46EFA033">
            <wp:extent cx="5664630" cy="46172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04" cy="461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C78" w:rsidRDefault="00880C78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56166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5B4" w:rsidRDefault="001175B4" w:rsidP="00943D7C">
      <w:pPr>
        <w:spacing w:line="100" w:lineRule="atLeast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1175B4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3. Выполните </w:t>
      </w:r>
      <w:r w:rsid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морфологический разбор выделенных прилагательных по схеме, предложенной выше:</w:t>
      </w:r>
    </w:p>
    <w:p w:rsidR="00943D7C" w:rsidRPr="001175B4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8790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 w:rsidRPr="00943D7C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lastRenderedPageBreak/>
        <w:t>4. Прочитайте правила, составьте краткий конспект:</w:t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3825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1175B4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78737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5.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Выполните 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упражнение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письменно:</w:t>
      </w:r>
    </w:p>
    <w:p w:rsidR="00943D7C" w:rsidRDefault="00943D7C" w:rsidP="00943D7C">
      <w:pPr>
        <w:spacing w:line="100" w:lineRule="atLeast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12408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F02" w:rsidRDefault="00E95181" w:rsidP="00A21D3C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6E2D9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Домашнее задание:</w:t>
      </w:r>
    </w:p>
    <w:p w:rsidR="00A21D3C" w:rsidRDefault="00166BEA" w:rsidP="00A21D3C">
      <w:pPr>
        <w:spacing w:after="0" w:line="240" w:lineRule="auto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1.</w:t>
      </w:r>
      <w:r w:rsidR="00CF3F02" w:rsidRPr="00CF3F02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 xml:space="preserve"> </w:t>
      </w:r>
      <w:r w:rsidR="00943D7C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Подготовить сообщение по теме «Имя прилагательное»</w:t>
      </w:r>
    </w:p>
    <w:p w:rsidR="00943D7C" w:rsidRPr="00144DEB" w:rsidRDefault="00943D7C" w:rsidP="00943D7C">
      <w:pPr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2. Выполнить упражнение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№91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с.76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 xml:space="preserve"> </w:t>
      </w:r>
      <w:r w:rsidRPr="00144DEB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(А.И.Власенков «Русский язык»)</w:t>
      </w:r>
    </w:p>
    <w:p w:rsidR="00943D7C" w:rsidRDefault="00943D7C" w:rsidP="00A21D3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B050"/>
          <w:sz w:val="32"/>
          <w:szCs w:val="32"/>
          <w:u w:val="single"/>
          <w:lang w:eastAsia="ru-RU"/>
        </w:rPr>
      </w:pP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Обратная связь:</w:t>
      </w:r>
      <w:r w:rsidR="003669EE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 </w:t>
      </w:r>
      <w:r w:rsidR="003669EE">
        <w:rPr>
          <w:rFonts w:ascii="Times New Roman" w:hAnsi="Times New Roman" w:cs="Times New Roman"/>
          <w:sz w:val="28"/>
          <w:szCs w:val="28"/>
        </w:rPr>
        <w:t>упражнения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(рус.яз) и дату, за которую выполнена работа.  </w:t>
      </w:r>
    </w:p>
    <w:p w:rsidR="006674B3" w:rsidRPr="00614C85" w:rsidRDefault="00935A70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 xml:space="preserve">Срок до </w:t>
      </w:r>
      <w:r w:rsidR="00943D7C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21</w:t>
      </w:r>
      <w:r w:rsidR="001175B4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.11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Власенков А.И., Рыбченкова Л.М. «Русский язык и литература». - М. :Просвещение,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lastRenderedPageBreak/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Греков В.Ф., Крючков С.Е., Чешко Л.А. Пособие для занятий по русскому языку.-М.:Просвещение,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«Русский язык и литература».Русский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кл. [Электронный ресурс]: Учебник / А.И. Власенков, Л.М. Рыбченкова.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доступа: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>2)  Греков В.Ф. Русскийязык.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доступа: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- Режим доступа: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>4) Гольцева Н.Г., Шамшина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Учебник- М.:  Просвещениие,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школа,-Х.:-1989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[Электронный ресурс]- Режим 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Рубикон: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00EE0" w:rsidRPr="00826548" w:rsidRDefault="00600EE0" w:rsidP="00611F4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6A2EB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3EAC" w:rsidRDefault="00A73EAC" w:rsidP="00211F44">
      <w:pPr>
        <w:spacing w:after="0" w:line="240" w:lineRule="auto"/>
      </w:pPr>
      <w:r>
        <w:separator/>
      </w:r>
    </w:p>
  </w:endnote>
  <w:endnote w:type="continuationSeparator" w:id="0">
    <w:p w:rsidR="00A73EAC" w:rsidRDefault="00A73EAC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3EAC" w:rsidRDefault="00A73EAC" w:rsidP="00211F44">
      <w:pPr>
        <w:spacing w:after="0" w:line="240" w:lineRule="auto"/>
      </w:pPr>
      <w:r>
        <w:separator/>
      </w:r>
    </w:p>
  </w:footnote>
  <w:footnote w:type="continuationSeparator" w:id="0">
    <w:p w:rsidR="00A73EAC" w:rsidRDefault="00A73EAC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9C509D"/>
    <w:multiLevelType w:val="multilevel"/>
    <w:tmpl w:val="1D3C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2572C85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6" w:hanging="360"/>
      </w:pPr>
    </w:lvl>
    <w:lvl w:ilvl="2" w:tplc="0419001B" w:tentative="1">
      <w:start w:val="1"/>
      <w:numFmt w:val="lowerRoman"/>
      <w:lvlText w:val="%3."/>
      <w:lvlJc w:val="right"/>
      <w:pPr>
        <w:ind w:left="2236" w:hanging="180"/>
      </w:pPr>
    </w:lvl>
    <w:lvl w:ilvl="3" w:tplc="0419000F" w:tentative="1">
      <w:start w:val="1"/>
      <w:numFmt w:val="decimal"/>
      <w:lvlText w:val="%4."/>
      <w:lvlJc w:val="left"/>
      <w:pPr>
        <w:ind w:left="2956" w:hanging="360"/>
      </w:pPr>
    </w:lvl>
    <w:lvl w:ilvl="4" w:tplc="04190019" w:tentative="1">
      <w:start w:val="1"/>
      <w:numFmt w:val="lowerLetter"/>
      <w:lvlText w:val="%5."/>
      <w:lvlJc w:val="left"/>
      <w:pPr>
        <w:ind w:left="3676" w:hanging="360"/>
      </w:pPr>
    </w:lvl>
    <w:lvl w:ilvl="5" w:tplc="0419001B" w:tentative="1">
      <w:start w:val="1"/>
      <w:numFmt w:val="lowerRoman"/>
      <w:lvlText w:val="%6."/>
      <w:lvlJc w:val="right"/>
      <w:pPr>
        <w:ind w:left="4396" w:hanging="180"/>
      </w:pPr>
    </w:lvl>
    <w:lvl w:ilvl="6" w:tplc="0419000F" w:tentative="1">
      <w:start w:val="1"/>
      <w:numFmt w:val="decimal"/>
      <w:lvlText w:val="%7."/>
      <w:lvlJc w:val="left"/>
      <w:pPr>
        <w:ind w:left="5116" w:hanging="360"/>
      </w:pPr>
    </w:lvl>
    <w:lvl w:ilvl="7" w:tplc="04190019" w:tentative="1">
      <w:start w:val="1"/>
      <w:numFmt w:val="lowerLetter"/>
      <w:lvlText w:val="%8."/>
      <w:lvlJc w:val="left"/>
      <w:pPr>
        <w:ind w:left="5836" w:hanging="360"/>
      </w:pPr>
    </w:lvl>
    <w:lvl w:ilvl="8" w:tplc="041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6">
    <w:nsid w:val="54602BA1"/>
    <w:multiLevelType w:val="hybridMultilevel"/>
    <w:tmpl w:val="B68C8750"/>
    <w:lvl w:ilvl="0" w:tplc="589A5DF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A3858B6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A1408"/>
    <w:multiLevelType w:val="hybridMultilevel"/>
    <w:tmpl w:val="1D20DFF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8"/>
  </w:num>
  <w:num w:numId="9">
    <w:abstractNumId w:val="6"/>
  </w:num>
  <w:num w:numId="10">
    <w:abstractNumId w:val="5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D1B23"/>
    <w:rsid w:val="000F339D"/>
    <w:rsid w:val="000F37E5"/>
    <w:rsid w:val="00116A38"/>
    <w:rsid w:val="001175B4"/>
    <w:rsid w:val="00126708"/>
    <w:rsid w:val="00144DEB"/>
    <w:rsid w:val="00165386"/>
    <w:rsid w:val="00166BEA"/>
    <w:rsid w:val="0018263F"/>
    <w:rsid w:val="00184010"/>
    <w:rsid w:val="00185991"/>
    <w:rsid w:val="00186C58"/>
    <w:rsid w:val="00197A52"/>
    <w:rsid w:val="001A0EDC"/>
    <w:rsid w:val="001A493D"/>
    <w:rsid w:val="001A7916"/>
    <w:rsid w:val="001C6810"/>
    <w:rsid w:val="001E392D"/>
    <w:rsid w:val="001E722B"/>
    <w:rsid w:val="00211F44"/>
    <w:rsid w:val="00263BF4"/>
    <w:rsid w:val="002862CA"/>
    <w:rsid w:val="002B711B"/>
    <w:rsid w:val="002E2E85"/>
    <w:rsid w:val="002F1FA3"/>
    <w:rsid w:val="00305B76"/>
    <w:rsid w:val="00335E77"/>
    <w:rsid w:val="0036098C"/>
    <w:rsid w:val="003669EE"/>
    <w:rsid w:val="003A0277"/>
    <w:rsid w:val="003A4A55"/>
    <w:rsid w:val="003A5A6E"/>
    <w:rsid w:val="003C5B3B"/>
    <w:rsid w:val="003E0EBA"/>
    <w:rsid w:val="003E7090"/>
    <w:rsid w:val="004221B1"/>
    <w:rsid w:val="00491E1A"/>
    <w:rsid w:val="004A0731"/>
    <w:rsid w:val="004C43A0"/>
    <w:rsid w:val="00507297"/>
    <w:rsid w:val="005378DF"/>
    <w:rsid w:val="00587F38"/>
    <w:rsid w:val="005A1FDF"/>
    <w:rsid w:val="005C688B"/>
    <w:rsid w:val="005D3434"/>
    <w:rsid w:val="00600EE0"/>
    <w:rsid w:val="00611F4C"/>
    <w:rsid w:val="00614A82"/>
    <w:rsid w:val="00614C85"/>
    <w:rsid w:val="00660003"/>
    <w:rsid w:val="00662DD6"/>
    <w:rsid w:val="006674B3"/>
    <w:rsid w:val="0068063B"/>
    <w:rsid w:val="006A08A7"/>
    <w:rsid w:val="006A2EBD"/>
    <w:rsid w:val="006A57A2"/>
    <w:rsid w:val="006D381B"/>
    <w:rsid w:val="006D77DD"/>
    <w:rsid w:val="006E2D9D"/>
    <w:rsid w:val="006F666B"/>
    <w:rsid w:val="00701B6B"/>
    <w:rsid w:val="00712E9B"/>
    <w:rsid w:val="00760C57"/>
    <w:rsid w:val="007B4734"/>
    <w:rsid w:val="007C506F"/>
    <w:rsid w:val="00817C5A"/>
    <w:rsid w:val="008215E0"/>
    <w:rsid w:val="00826548"/>
    <w:rsid w:val="008377DA"/>
    <w:rsid w:val="00866BEC"/>
    <w:rsid w:val="00880C78"/>
    <w:rsid w:val="008D630B"/>
    <w:rsid w:val="00935A70"/>
    <w:rsid w:val="00943D7C"/>
    <w:rsid w:val="00967DB9"/>
    <w:rsid w:val="00985426"/>
    <w:rsid w:val="0099794D"/>
    <w:rsid w:val="009F0D3D"/>
    <w:rsid w:val="00A05D40"/>
    <w:rsid w:val="00A21D3C"/>
    <w:rsid w:val="00A37A2C"/>
    <w:rsid w:val="00A64F06"/>
    <w:rsid w:val="00A73EAC"/>
    <w:rsid w:val="00A82154"/>
    <w:rsid w:val="00AA3D35"/>
    <w:rsid w:val="00B2660C"/>
    <w:rsid w:val="00B646F8"/>
    <w:rsid w:val="00B87DA2"/>
    <w:rsid w:val="00BB4225"/>
    <w:rsid w:val="00BF6913"/>
    <w:rsid w:val="00C032CB"/>
    <w:rsid w:val="00C12925"/>
    <w:rsid w:val="00C5081B"/>
    <w:rsid w:val="00C84CD0"/>
    <w:rsid w:val="00CD1648"/>
    <w:rsid w:val="00CF3F02"/>
    <w:rsid w:val="00D266DE"/>
    <w:rsid w:val="00D60AD3"/>
    <w:rsid w:val="00D71C30"/>
    <w:rsid w:val="00D904C2"/>
    <w:rsid w:val="00D93EA7"/>
    <w:rsid w:val="00DB5239"/>
    <w:rsid w:val="00E95181"/>
    <w:rsid w:val="00ED2881"/>
    <w:rsid w:val="00EE0B23"/>
    <w:rsid w:val="00EF2580"/>
    <w:rsid w:val="00F05956"/>
    <w:rsid w:val="00F63094"/>
    <w:rsid w:val="00F67098"/>
    <w:rsid w:val="00F8488E"/>
    <w:rsid w:val="00FB0E81"/>
    <w:rsid w:val="00FC1D4E"/>
    <w:rsid w:val="00FD0E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paragraph" w:styleId="ab">
    <w:name w:val="Normal (Web)"/>
    <w:basedOn w:val="a"/>
    <w:uiPriority w:val="99"/>
    <w:semiHidden/>
    <w:unhideWhenUsed/>
    <w:rsid w:val="00611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xst-underline-text-solid">
    <w:name w:val="gxst-underline-text-solid"/>
    <w:basedOn w:val="a0"/>
    <w:rsid w:val="00D60AD3"/>
  </w:style>
  <w:style w:type="character" w:customStyle="1" w:styleId="gxst-underline-text-double">
    <w:name w:val="gxst-underline-text-double"/>
    <w:basedOn w:val="a0"/>
    <w:rsid w:val="00D60AD3"/>
  </w:style>
  <w:style w:type="character" w:customStyle="1" w:styleId="gxst-underline-text-dashed">
    <w:name w:val="gxst-underline-text-dashed"/>
    <w:basedOn w:val="a0"/>
    <w:rsid w:val="00D60AD3"/>
  </w:style>
  <w:style w:type="character" w:customStyle="1" w:styleId="gxst-underline-text-dash-dot">
    <w:name w:val="gxst-underline-text-dash-dot"/>
    <w:basedOn w:val="a0"/>
    <w:rsid w:val="00D60AD3"/>
  </w:style>
  <w:style w:type="character" w:customStyle="1" w:styleId="gxst-underline-text-wave">
    <w:name w:val="gxst-underline-text-wave"/>
    <w:basedOn w:val="a0"/>
    <w:rsid w:val="00D60AD3"/>
  </w:style>
  <w:style w:type="character" w:styleId="ac">
    <w:name w:val="Strong"/>
    <w:basedOn w:val="a0"/>
    <w:uiPriority w:val="22"/>
    <w:qFormat/>
    <w:rsid w:val="00D60AD3"/>
    <w:rPr>
      <w:b/>
      <w:bCs/>
    </w:rPr>
  </w:style>
  <w:style w:type="character" w:styleId="ad">
    <w:name w:val="Emphasis"/>
    <w:basedOn w:val="a0"/>
    <w:uiPriority w:val="20"/>
    <w:qFormat/>
    <w:rsid w:val="00D60AD3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B2660C"/>
    <w:rPr>
      <w:color w:val="800080" w:themeColor="followedHyperlink"/>
      <w:u w:val="single"/>
    </w:rPr>
  </w:style>
  <w:style w:type="character" w:customStyle="1" w:styleId="af">
    <w:name w:val="Маркеры списка"/>
    <w:rsid w:val="001175B4"/>
    <w:rPr>
      <w:rFonts w:ascii="OpenSymbol" w:eastAsia="OpenSymbol" w:hAnsi="OpenSymbol" w:cs="OpenSymbo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2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9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4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53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7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4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1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11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55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3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1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6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9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13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34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07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54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21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4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4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9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92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4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9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069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95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903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11783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935594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3038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68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80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1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07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7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907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36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3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1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24035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576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852245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09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63213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87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09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877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88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592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8659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8464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5577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10451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93093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45743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3206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891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9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9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59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9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67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2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02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4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3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8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5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0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8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82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4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9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6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5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25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2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27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8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7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1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1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15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95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368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8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5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450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17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35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74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2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2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4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07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80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686677">
                      <w:marLeft w:val="0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937031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single" w:sz="6" w:space="15" w:color="76A900"/>
                            <w:left w:val="single" w:sz="6" w:space="19" w:color="76A900"/>
                            <w:bottom w:val="single" w:sz="6" w:space="15" w:color="76A900"/>
                            <w:right w:val="single" w:sz="6" w:space="19" w:color="76A900"/>
                          </w:divBdr>
                          <w:divsChild>
                            <w:div w:id="385492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14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595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26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47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91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0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65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83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6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9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31659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08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5548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19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09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6794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0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221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441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1191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407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432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34356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397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287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588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7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694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707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00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52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5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00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83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53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57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16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1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58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98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63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90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2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66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82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6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3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2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45598">
                      <w:marLeft w:val="0"/>
                      <w:marRight w:val="0"/>
                      <w:marTop w:val="5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3330954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2021-11-17T10:08:00Z</dcterms:created>
  <dcterms:modified xsi:type="dcterms:W3CDTF">2021-11-17T10:08:00Z</dcterms:modified>
</cp:coreProperties>
</file>